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40E76" w14:textId="4F0B86D4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Załącznik Nr </w:t>
      </w:r>
      <w:r w:rsidR="00F123C2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>2</w:t>
      </w:r>
      <w:r w:rsidRPr="00357D4A">
        <w:rPr>
          <w:rFonts w:ascii="Arial" w:eastAsia="Arial" w:hAnsi="Arial" w:cs="Arial"/>
          <w:b/>
          <w:bCs/>
          <w:color w:val="231F20"/>
          <w:sz w:val="15"/>
          <w:szCs w:val="15"/>
          <w:lang w:bidi="pl-PL"/>
        </w:rPr>
        <w:t xml:space="preserve"> do</w:t>
      </w:r>
    </w:p>
    <w:p w14:paraId="738B9497" w14:textId="2FEF2E2E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 xml:space="preserve">Zarządzenia Nr </w:t>
      </w:r>
      <w:r w:rsidR="00CA42FF">
        <w:rPr>
          <w:rFonts w:ascii="Arial" w:eastAsia="Arial" w:hAnsi="Arial" w:cs="Arial"/>
          <w:color w:val="231F20"/>
          <w:sz w:val="15"/>
          <w:szCs w:val="15"/>
          <w:lang w:bidi="pl-PL"/>
        </w:rPr>
        <w:t>7</w:t>
      </w:r>
      <w:r w:rsidR="00F123C2">
        <w:rPr>
          <w:rFonts w:ascii="Arial" w:eastAsia="Arial" w:hAnsi="Arial" w:cs="Arial"/>
          <w:color w:val="231F20"/>
          <w:sz w:val="15"/>
          <w:szCs w:val="15"/>
          <w:lang w:bidi="pl-PL"/>
        </w:rPr>
        <w:t>/20</w:t>
      </w:r>
      <w:r w:rsidR="00AD2C2E">
        <w:rPr>
          <w:rFonts w:ascii="Arial" w:eastAsia="Arial" w:hAnsi="Arial" w:cs="Arial"/>
          <w:color w:val="231F20"/>
          <w:sz w:val="15"/>
          <w:szCs w:val="15"/>
          <w:lang w:bidi="pl-PL"/>
        </w:rPr>
        <w:t>25</w:t>
      </w:r>
    </w:p>
    <w:p w14:paraId="4CD048E2" w14:textId="77777777" w:rsidR="00357D4A" w:rsidRPr="00357D4A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231F20"/>
          <w:sz w:val="15"/>
          <w:szCs w:val="15"/>
          <w:lang w:bidi="pl-PL"/>
        </w:rPr>
      </w:pPr>
      <w:r w:rsidRPr="00357D4A">
        <w:rPr>
          <w:rFonts w:ascii="Arial" w:eastAsia="Arial" w:hAnsi="Arial" w:cs="Arial"/>
          <w:color w:val="231F20"/>
          <w:sz w:val="15"/>
          <w:szCs w:val="15"/>
          <w:lang w:bidi="pl-PL"/>
        </w:rPr>
        <w:t>Wójta Gminy Stawiguda</w:t>
      </w:r>
    </w:p>
    <w:p w14:paraId="6A2F95B0" w14:textId="5919E717" w:rsidR="00357D4A" w:rsidRPr="00F91A0F" w:rsidRDefault="00357D4A" w:rsidP="00357D4A">
      <w:pPr>
        <w:tabs>
          <w:tab w:val="left" w:pos="7655"/>
        </w:tabs>
        <w:autoSpaceDE w:val="0"/>
        <w:autoSpaceDN w:val="0"/>
        <w:adjustRightInd w:val="0"/>
        <w:spacing w:after="120"/>
        <w:ind w:right="-2" w:firstLine="7371"/>
        <w:rPr>
          <w:rFonts w:ascii="Arial" w:eastAsia="Arial" w:hAnsi="Arial" w:cs="Arial"/>
          <w:color w:val="auto"/>
          <w:sz w:val="15"/>
          <w:szCs w:val="15"/>
          <w:lang w:bidi="pl-PL"/>
        </w:rPr>
      </w:pPr>
      <w:r w:rsidRPr="00F91A0F">
        <w:rPr>
          <w:rFonts w:ascii="Arial" w:eastAsia="Arial" w:hAnsi="Arial" w:cs="Arial"/>
          <w:color w:val="auto"/>
          <w:sz w:val="15"/>
          <w:szCs w:val="15"/>
          <w:lang w:bidi="pl-PL"/>
        </w:rPr>
        <w:t xml:space="preserve">z dnia </w:t>
      </w:r>
      <w:r w:rsidR="00B65174" w:rsidRPr="00F91A0F">
        <w:rPr>
          <w:rFonts w:ascii="Arial" w:eastAsia="Arial" w:hAnsi="Arial" w:cs="Arial"/>
          <w:color w:val="auto"/>
          <w:sz w:val="15"/>
          <w:szCs w:val="15"/>
          <w:lang w:bidi="pl-PL"/>
        </w:rPr>
        <w:t>2</w:t>
      </w:r>
      <w:r w:rsidR="00AD2C2E" w:rsidRPr="00F91A0F">
        <w:rPr>
          <w:rFonts w:ascii="Arial" w:eastAsia="Arial" w:hAnsi="Arial" w:cs="Arial"/>
          <w:color w:val="auto"/>
          <w:sz w:val="15"/>
          <w:szCs w:val="15"/>
          <w:lang w:bidi="pl-PL"/>
        </w:rPr>
        <w:t>0.</w:t>
      </w:r>
      <w:r w:rsidRPr="00F91A0F">
        <w:rPr>
          <w:rFonts w:ascii="Arial" w:eastAsia="Arial" w:hAnsi="Arial" w:cs="Arial"/>
          <w:color w:val="auto"/>
          <w:sz w:val="15"/>
          <w:szCs w:val="15"/>
          <w:lang w:bidi="pl-PL"/>
        </w:rPr>
        <w:t>0</w:t>
      </w:r>
      <w:r w:rsidR="00F123C2" w:rsidRPr="00F91A0F">
        <w:rPr>
          <w:rFonts w:ascii="Arial" w:eastAsia="Arial" w:hAnsi="Arial" w:cs="Arial"/>
          <w:color w:val="auto"/>
          <w:sz w:val="15"/>
          <w:szCs w:val="15"/>
          <w:lang w:bidi="pl-PL"/>
        </w:rPr>
        <w:t>1</w:t>
      </w:r>
      <w:r w:rsidRPr="00F91A0F">
        <w:rPr>
          <w:rFonts w:ascii="Arial" w:eastAsia="Arial" w:hAnsi="Arial" w:cs="Arial"/>
          <w:color w:val="auto"/>
          <w:sz w:val="15"/>
          <w:szCs w:val="15"/>
          <w:lang w:bidi="pl-PL"/>
        </w:rPr>
        <w:t>.202</w:t>
      </w:r>
      <w:r w:rsidR="00AD2C2E" w:rsidRPr="00F91A0F">
        <w:rPr>
          <w:rFonts w:ascii="Arial" w:eastAsia="Arial" w:hAnsi="Arial" w:cs="Arial"/>
          <w:color w:val="auto"/>
          <w:sz w:val="15"/>
          <w:szCs w:val="15"/>
          <w:lang w:bidi="pl-PL"/>
        </w:rPr>
        <w:t>5</w:t>
      </w:r>
      <w:r w:rsidRPr="00F91A0F">
        <w:rPr>
          <w:rFonts w:ascii="Arial" w:eastAsia="Arial" w:hAnsi="Arial" w:cs="Arial"/>
          <w:color w:val="auto"/>
          <w:sz w:val="15"/>
          <w:szCs w:val="15"/>
          <w:lang w:bidi="pl-PL"/>
        </w:rPr>
        <w:t xml:space="preserve"> r.</w:t>
      </w:r>
    </w:p>
    <w:p w14:paraId="2DBAE2EE" w14:textId="77777777" w:rsidR="00481DD3" w:rsidRPr="00B003E7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  <w:color w:val="auto"/>
        </w:rPr>
      </w:pPr>
      <w:r w:rsidRPr="00B003E7">
        <w:rPr>
          <w:rFonts w:asciiTheme="minorHAnsi" w:eastAsia="Arial" w:hAnsiTheme="minorHAnsi" w:cs="Calibri"/>
          <w:bCs/>
          <w:i/>
          <w:color w:val="auto"/>
        </w:rPr>
        <w:t>WZÓR</w:t>
      </w:r>
    </w:p>
    <w:p w14:paraId="75A07E61" w14:textId="77777777" w:rsidR="00FC48F2" w:rsidRPr="00B003E7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  <w:color w:val="auto"/>
        </w:rPr>
      </w:pPr>
      <w:r w:rsidRPr="00B003E7">
        <w:rPr>
          <w:rFonts w:asciiTheme="minorHAnsi" w:eastAsia="Arial" w:hAnsiTheme="minorHAnsi" w:cstheme="minorHAnsi"/>
          <w:bCs/>
          <w:color w:val="auto"/>
        </w:rPr>
        <w:t>OFERTA</w:t>
      </w:r>
      <w:r w:rsidR="00823407" w:rsidRPr="00B003E7">
        <w:rPr>
          <w:rFonts w:asciiTheme="minorHAnsi" w:eastAsia="Arial" w:hAnsiTheme="minorHAnsi" w:cstheme="minorHAnsi"/>
          <w:bCs/>
          <w:color w:val="auto"/>
        </w:rPr>
        <w:t xml:space="preserve"> </w:t>
      </w:r>
      <w:r w:rsidRPr="00B003E7">
        <w:rPr>
          <w:rFonts w:asciiTheme="minorHAnsi" w:eastAsia="Arial" w:hAnsiTheme="minorHAnsi" w:cstheme="minorHAnsi"/>
          <w:bCs/>
          <w:color w:val="auto"/>
        </w:rPr>
        <w:t>REALIZACJI ZADANIA PUBLICZNEGO</w:t>
      </w:r>
      <w:r w:rsidR="00AF2B25" w:rsidRPr="00B003E7">
        <w:rPr>
          <w:rFonts w:asciiTheme="minorHAnsi" w:eastAsia="Arial" w:hAnsiTheme="minorHAnsi" w:cstheme="minorHAnsi"/>
          <w:bCs/>
          <w:color w:val="auto"/>
        </w:rPr>
        <w:t>*</w:t>
      </w:r>
      <w:r w:rsidR="00C81752" w:rsidRPr="00B003E7">
        <w:rPr>
          <w:rFonts w:asciiTheme="minorHAnsi" w:eastAsia="Arial" w:hAnsiTheme="minorHAnsi" w:cstheme="minorHAnsi"/>
          <w:bCs/>
          <w:color w:val="auto"/>
        </w:rPr>
        <w:t xml:space="preserve"> </w:t>
      </w:r>
      <w:r w:rsidR="00FC48F2" w:rsidRPr="00B003E7">
        <w:rPr>
          <w:rFonts w:asciiTheme="minorHAnsi" w:eastAsia="Arial" w:hAnsiTheme="minorHAnsi" w:cstheme="minorHAnsi"/>
          <w:bCs/>
          <w:color w:val="auto"/>
        </w:rPr>
        <w:t>/</w:t>
      </w:r>
      <w:r w:rsidR="00C81752" w:rsidRPr="00B003E7">
        <w:rPr>
          <w:rFonts w:asciiTheme="minorHAnsi" w:eastAsia="Arial" w:hAnsiTheme="minorHAnsi" w:cstheme="minorHAnsi"/>
          <w:bCs/>
          <w:color w:val="auto"/>
        </w:rPr>
        <w:t xml:space="preserve"> </w:t>
      </w:r>
    </w:p>
    <w:p w14:paraId="291D38BD" w14:textId="77777777" w:rsidR="00823407" w:rsidRPr="00B003E7" w:rsidRDefault="00FC48F2" w:rsidP="00481DD3">
      <w:pPr>
        <w:jc w:val="center"/>
        <w:rPr>
          <w:rFonts w:asciiTheme="minorHAnsi" w:eastAsia="Arial" w:hAnsiTheme="minorHAnsi" w:cstheme="minorHAnsi"/>
          <w:bCs/>
          <w:color w:val="auto"/>
        </w:rPr>
      </w:pPr>
      <w:r w:rsidRPr="00B003E7">
        <w:rPr>
          <w:rFonts w:asciiTheme="minorHAnsi" w:eastAsia="Arial" w:hAnsiTheme="minorHAnsi" w:cstheme="minorHAnsi"/>
          <w:bCs/>
          <w:color w:val="auto"/>
        </w:rPr>
        <w:t>OFERTA WSPÓLNA REALIZACJI ZADANIA PUBLICZNEGO</w:t>
      </w:r>
      <w:r w:rsidR="00AF2B25" w:rsidRPr="00B003E7">
        <w:rPr>
          <w:rFonts w:asciiTheme="minorHAnsi" w:eastAsia="Arial" w:hAnsiTheme="minorHAnsi" w:cstheme="minorHAnsi"/>
          <w:bCs/>
          <w:color w:val="auto"/>
        </w:rPr>
        <w:t>*</w:t>
      </w:r>
      <w:r w:rsidR="00563000" w:rsidRPr="00B003E7">
        <w:rPr>
          <w:rFonts w:asciiTheme="minorHAnsi" w:eastAsia="Arial" w:hAnsiTheme="minorHAnsi" w:cstheme="minorHAnsi"/>
          <w:bCs/>
          <w:color w:val="auto"/>
        </w:rPr>
        <w:t>,</w:t>
      </w:r>
      <w:r w:rsidRPr="00B003E7">
        <w:rPr>
          <w:rFonts w:asciiTheme="minorHAnsi" w:eastAsia="Arial" w:hAnsiTheme="minorHAnsi" w:cstheme="minorHAnsi"/>
          <w:bCs/>
          <w:color w:val="auto"/>
        </w:rPr>
        <w:t xml:space="preserve"> </w:t>
      </w:r>
    </w:p>
    <w:p w14:paraId="61167AE8" w14:textId="4C0E578C" w:rsidR="00481DD3" w:rsidRPr="00B003E7" w:rsidRDefault="00023981" w:rsidP="00823407">
      <w:pPr>
        <w:jc w:val="center"/>
        <w:rPr>
          <w:rFonts w:asciiTheme="minorHAnsi" w:eastAsia="Arial" w:hAnsiTheme="minorHAnsi" w:cstheme="minorHAnsi"/>
          <w:bCs/>
          <w:color w:val="auto"/>
        </w:rPr>
      </w:pPr>
      <w:r w:rsidRPr="00B003E7">
        <w:rPr>
          <w:rFonts w:asciiTheme="minorHAnsi" w:eastAsia="Arial" w:hAnsiTheme="minorHAnsi" w:cstheme="minorHAnsi"/>
          <w:bCs/>
          <w:color w:val="auto"/>
        </w:rPr>
        <w:t>O KTÓREJ</w:t>
      </w:r>
      <w:r w:rsidR="00862C23" w:rsidRPr="00B003E7">
        <w:rPr>
          <w:rFonts w:asciiTheme="minorHAnsi" w:eastAsia="Arial" w:hAnsiTheme="minorHAnsi" w:cstheme="minorHAnsi"/>
          <w:bCs/>
          <w:color w:val="auto"/>
        </w:rPr>
        <w:t xml:space="preserve"> MOWA</w:t>
      </w:r>
      <w:r w:rsidR="00C00B17" w:rsidRPr="00B003E7">
        <w:rPr>
          <w:rFonts w:asciiTheme="minorHAnsi" w:eastAsia="Arial" w:hAnsiTheme="minorHAnsi" w:cstheme="minorHAnsi"/>
          <w:bCs/>
          <w:color w:val="auto"/>
        </w:rPr>
        <w:t xml:space="preserve"> W </w:t>
      </w:r>
      <w:r w:rsidRPr="00B003E7">
        <w:rPr>
          <w:rFonts w:asciiTheme="minorHAnsi" w:eastAsia="Arial" w:hAnsiTheme="minorHAnsi" w:cstheme="minorHAnsi"/>
          <w:bCs/>
          <w:color w:val="auto"/>
        </w:rPr>
        <w:t>ART. 14 UST. 1* /</w:t>
      </w:r>
      <w:r w:rsidR="00862C23" w:rsidRPr="00B003E7">
        <w:rPr>
          <w:rFonts w:asciiTheme="minorHAnsi" w:eastAsia="Arial" w:hAnsiTheme="minorHAnsi" w:cstheme="minorHAnsi"/>
          <w:bCs/>
          <w:color w:val="auto"/>
        </w:rPr>
        <w:t xml:space="preserve"> 2</w:t>
      </w:r>
      <w:r w:rsidRPr="00B003E7">
        <w:rPr>
          <w:rFonts w:asciiTheme="minorHAnsi" w:eastAsia="Arial" w:hAnsiTheme="minorHAnsi" w:cstheme="minorHAnsi"/>
          <w:bCs/>
          <w:color w:val="auto"/>
        </w:rPr>
        <w:t>*</w:t>
      </w:r>
      <w:r w:rsidR="00862C23" w:rsidRPr="00B003E7">
        <w:rPr>
          <w:rFonts w:asciiTheme="minorHAnsi" w:eastAsia="Arial" w:hAnsiTheme="minorHAnsi" w:cstheme="minorHAnsi"/>
          <w:bCs/>
          <w:color w:val="auto"/>
        </w:rPr>
        <w:t xml:space="preserve"> USTAWY</w:t>
      </w:r>
      <w:r w:rsidR="00862C23" w:rsidRPr="00B003E7">
        <w:rPr>
          <w:rFonts w:asciiTheme="minorHAnsi" w:eastAsia="Arial" w:hAnsiTheme="minorHAnsi" w:cstheme="minorHAnsi"/>
          <w:color w:val="auto"/>
        </w:rPr>
        <w:t xml:space="preserve"> </w:t>
      </w:r>
      <w:r w:rsidR="00862C23" w:rsidRPr="00B003E7">
        <w:rPr>
          <w:rFonts w:asciiTheme="minorHAnsi" w:eastAsia="Arial" w:hAnsiTheme="minorHAnsi" w:cstheme="minorHAnsi"/>
          <w:bCs/>
          <w:color w:val="auto"/>
        </w:rPr>
        <w:t xml:space="preserve">Z DNIA 24 KWIETNIA 2003 R. </w:t>
      </w:r>
      <w:r w:rsidR="000736C4" w:rsidRPr="00B003E7">
        <w:rPr>
          <w:rFonts w:asciiTheme="minorHAnsi" w:eastAsia="Arial" w:hAnsiTheme="minorHAnsi" w:cstheme="minorHAnsi"/>
          <w:bCs/>
          <w:color w:val="auto"/>
        </w:rPr>
        <w:br/>
      </w:r>
      <w:r w:rsidR="00862C23" w:rsidRPr="00B003E7">
        <w:rPr>
          <w:rFonts w:asciiTheme="minorHAnsi" w:eastAsia="Arial" w:hAnsiTheme="minorHAnsi" w:cstheme="minorHAnsi"/>
          <w:bCs/>
          <w:color w:val="auto"/>
        </w:rPr>
        <w:t>O DZIAŁALNOŚCI POŻYTKU PUBLICZNEGO I O WOLONTARIACIE</w:t>
      </w:r>
      <w:r w:rsidR="00317A53" w:rsidRPr="00B003E7">
        <w:rPr>
          <w:rFonts w:asciiTheme="minorHAnsi" w:eastAsia="Arial" w:hAnsiTheme="minorHAnsi" w:cstheme="minorHAnsi"/>
          <w:bCs/>
          <w:color w:val="auto"/>
        </w:rPr>
        <w:t xml:space="preserve"> </w:t>
      </w:r>
      <w:r w:rsidR="000736C4" w:rsidRPr="00B003E7">
        <w:rPr>
          <w:rFonts w:asciiTheme="minorHAnsi" w:eastAsia="Arial" w:hAnsiTheme="minorHAnsi" w:cstheme="minorHAnsi"/>
          <w:bCs/>
          <w:color w:val="auto"/>
        </w:rPr>
        <w:br/>
      </w:r>
      <w:r w:rsidR="00317A53" w:rsidRPr="00B003E7">
        <w:rPr>
          <w:rFonts w:asciiTheme="minorHAnsi" w:eastAsia="Arial" w:hAnsiTheme="minorHAnsi" w:cstheme="minorHAnsi"/>
          <w:bCs/>
          <w:color w:val="auto"/>
        </w:rPr>
        <w:t>(</w:t>
      </w:r>
      <w:r w:rsidR="00C1484E" w:rsidRPr="00B003E7">
        <w:rPr>
          <w:rFonts w:asciiTheme="minorHAnsi" w:eastAsia="Arial" w:hAnsiTheme="minorHAnsi" w:cstheme="minorHAnsi"/>
          <w:bCs/>
          <w:color w:val="auto"/>
        </w:rPr>
        <w:t>DZ. U. Z 202</w:t>
      </w:r>
      <w:r w:rsidR="00C201A5" w:rsidRPr="00B003E7">
        <w:rPr>
          <w:rFonts w:asciiTheme="minorHAnsi" w:eastAsia="Arial" w:hAnsiTheme="minorHAnsi" w:cstheme="minorHAnsi"/>
          <w:bCs/>
          <w:color w:val="auto"/>
        </w:rPr>
        <w:t>4 R. POZ. 1491 ZE ZM.</w:t>
      </w:r>
      <w:r w:rsidR="00317A53" w:rsidRPr="00B003E7">
        <w:rPr>
          <w:rFonts w:asciiTheme="minorHAnsi" w:eastAsia="Arial" w:hAnsiTheme="minorHAnsi" w:cstheme="minorHAnsi"/>
          <w:bCs/>
          <w:color w:val="auto"/>
        </w:rPr>
        <w:t>)</w:t>
      </w:r>
    </w:p>
    <w:p w14:paraId="4FE56DA6" w14:textId="0FD8D217" w:rsidR="004D1CD8" w:rsidRPr="00B003E7" w:rsidRDefault="004D1CD8" w:rsidP="00823407">
      <w:pPr>
        <w:jc w:val="center"/>
        <w:rPr>
          <w:rFonts w:asciiTheme="minorHAnsi" w:eastAsia="Arial" w:hAnsiTheme="minorHAnsi" w:cstheme="minorHAnsi"/>
          <w:bCs/>
          <w:color w:val="auto"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lastRenderedPageBreak/>
              <w:t xml:space="preserve">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50B0C8F6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………………. 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auto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shd w:val="clear" w:color="auto" w:fill="auto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shd w:val="clear" w:color="auto" w:fill="auto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DC11C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53118B" w14:textId="77777777" w:rsidR="006D3DD2" w:rsidRDefault="006D3DD2">
      <w:r>
        <w:separator/>
      </w:r>
    </w:p>
  </w:endnote>
  <w:endnote w:type="continuationSeparator" w:id="0">
    <w:p w14:paraId="657B441A" w14:textId="77777777" w:rsidR="006D3DD2" w:rsidRDefault="006D3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102D6" w14:textId="77777777" w:rsidR="0018076C" w:rsidRDefault="0018076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F91A0F">
          <w:rPr>
            <w:rFonts w:asciiTheme="minorHAnsi" w:hAnsiTheme="minorHAnsi" w:cstheme="minorHAnsi"/>
            <w:noProof/>
            <w:sz w:val="22"/>
            <w:szCs w:val="22"/>
          </w:rPr>
          <w:t>5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89AB3" w14:textId="77777777" w:rsidR="0018076C" w:rsidRDefault="001807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F16EC" w14:textId="77777777" w:rsidR="006D3DD2" w:rsidRDefault="006D3DD2">
      <w:r>
        <w:separator/>
      </w:r>
    </w:p>
  </w:footnote>
  <w:footnote w:type="continuationSeparator" w:id="0">
    <w:p w14:paraId="20766C1D" w14:textId="77777777" w:rsidR="006D3DD2" w:rsidRDefault="006D3DD2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021D0" w14:textId="77777777" w:rsidR="0018076C" w:rsidRDefault="0018076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9E33C" w14:textId="77777777" w:rsidR="0018076C" w:rsidRDefault="0018076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F5B42" w14:textId="77777777" w:rsidR="0018076C" w:rsidRDefault="001807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3074756">
    <w:abstractNumId w:val="1"/>
  </w:num>
  <w:num w:numId="2" w16cid:durableId="1306471722">
    <w:abstractNumId w:val="2"/>
  </w:num>
  <w:num w:numId="3" w16cid:durableId="301157257">
    <w:abstractNumId w:val="3"/>
  </w:num>
  <w:num w:numId="4" w16cid:durableId="2093769190">
    <w:abstractNumId w:val="4"/>
  </w:num>
  <w:num w:numId="5" w16cid:durableId="395277504">
    <w:abstractNumId w:val="5"/>
  </w:num>
  <w:num w:numId="6" w16cid:durableId="1645744110">
    <w:abstractNumId w:val="6"/>
  </w:num>
  <w:num w:numId="7" w16cid:durableId="411510646">
    <w:abstractNumId w:val="7"/>
  </w:num>
  <w:num w:numId="8" w16cid:durableId="868418369">
    <w:abstractNumId w:val="8"/>
  </w:num>
  <w:num w:numId="9" w16cid:durableId="1985507481">
    <w:abstractNumId w:val="9"/>
  </w:num>
  <w:num w:numId="10" w16cid:durableId="279186423">
    <w:abstractNumId w:val="27"/>
  </w:num>
  <w:num w:numId="11" w16cid:durableId="1186404595">
    <w:abstractNumId w:val="32"/>
  </w:num>
  <w:num w:numId="12" w16cid:durableId="1773939513">
    <w:abstractNumId w:val="26"/>
  </w:num>
  <w:num w:numId="13" w16cid:durableId="1417364874">
    <w:abstractNumId w:val="30"/>
  </w:num>
  <w:num w:numId="14" w16cid:durableId="2082480953">
    <w:abstractNumId w:val="33"/>
  </w:num>
  <w:num w:numId="15" w16cid:durableId="30614129">
    <w:abstractNumId w:val="0"/>
  </w:num>
  <w:num w:numId="16" w16cid:durableId="781850444">
    <w:abstractNumId w:val="19"/>
  </w:num>
  <w:num w:numId="17" w16cid:durableId="1948536320">
    <w:abstractNumId w:val="23"/>
  </w:num>
  <w:num w:numId="18" w16cid:durableId="1624731381">
    <w:abstractNumId w:val="11"/>
  </w:num>
  <w:num w:numId="19" w16cid:durableId="1825973469">
    <w:abstractNumId w:val="28"/>
  </w:num>
  <w:num w:numId="20" w16cid:durableId="1591620108">
    <w:abstractNumId w:val="37"/>
  </w:num>
  <w:num w:numId="21" w16cid:durableId="1394960457">
    <w:abstractNumId w:val="35"/>
  </w:num>
  <w:num w:numId="22" w16cid:durableId="157429514">
    <w:abstractNumId w:val="12"/>
  </w:num>
  <w:num w:numId="23" w16cid:durableId="938827694">
    <w:abstractNumId w:val="15"/>
  </w:num>
  <w:num w:numId="24" w16cid:durableId="1531843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55960429">
    <w:abstractNumId w:val="22"/>
  </w:num>
  <w:num w:numId="26" w16cid:durableId="1656449441">
    <w:abstractNumId w:val="13"/>
  </w:num>
  <w:num w:numId="27" w16cid:durableId="910583540">
    <w:abstractNumId w:val="18"/>
  </w:num>
  <w:num w:numId="28" w16cid:durableId="1122260020">
    <w:abstractNumId w:val="14"/>
  </w:num>
  <w:num w:numId="29" w16cid:durableId="1840540973">
    <w:abstractNumId w:val="36"/>
  </w:num>
  <w:num w:numId="30" w16cid:durableId="1143547494">
    <w:abstractNumId w:val="25"/>
  </w:num>
  <w:num w:numId="31" w16cid:durableId="504396339">
    <w:abstractNumId w:val="17"/>
  </w:num>
  <w:num w:numId="32" w16cid:durableId="42607432">
    <w:abstractNumId w:val="31"/>
  </w:num>
  <w:num w:numId="33" w16cid:durableId="903492945">
    <w:abstractNumId w:val="29"/>
  </w:num>
  <w:num w:numId="34" w16cid:durableId="1861164759">
    <w:abstractNumId w:val="24"/>
  </w:num>
  <w:num w:numId="35" w16cid:durableId="2000578941">
    <w:abstractNumId w:val="10"/>
  </w:num>
  <w:num w:numId="36" w16cid:durableId="1011370797">
    <w:abstractNumId w:val="21"/>
  </w:num>
  <w:num w:numId="37" w16cid:durableId="125510160">
    <w:abstractNumId w:val="16"/>
  </w:num>
  <w:num w:numId="38" w16cid:durableId="17733607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0975297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3E9D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1491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57D4A"/>
    <w:rsid w:val="0036487C"/>
    <w:rsid w:val="003700DF"/>
    <w:rsid w:val="00371CA8"/>
    <w:rsid w:val="00373290"/>
    <w:rsid w:val="003733DF"/>
    <w:rsid w:val="00373648"/>
    <w:rsid w:val="0037387F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4FC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0A67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1E1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20E4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4204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3DD2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15104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3723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95351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22E4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2C2E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3E7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5174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6124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484E"/>
    <w:rsid w:val="00C162CA"/>
    <w:rsid w:val="00C17853"/>
    <w:rsid w:val="00C201A5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2FF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1C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3C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1A0F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6E1F4914-1575-4A2A-99ED-5DEC5046E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C273F-4D52-4379-BA4B-65DB5B010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Stawarz Magdalena</dc:creator>
  <cp:lastModifiedBy>RPIOS_EL</cp:lastModifiedBy>
  <cp:revision>2</cp:revision>
  <cp:lastPrinted>2025-01-22T11:55:00Z</cp:lastPrinted>
  <dcterms:created xsi:type="dcterms:W3CDTF">2025-01-22T11:56:00Z</dcterms:created>
  <dcterms:modified xsi:type="dcterms:W3CDTF">2025-01-22T11:56:00Z</dcterms:modified>
</cp:coreProperties>
</file>